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781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7"/>
        <w:gridCol w:w="566"/>
        <w:gridCol w:w="2924"/>
        <w:gridCol w:w="906"/>
        <w:gridCol w:w="562"/>
        <w:gridCol w:w="12"/>
        <w:gridCol w:w="1055"/>
        <w:gridCol w:w="504"/>
        <w:gridCol w:w="281"/>
        <w:gridCol w:w="1085"/>
        <w:gridCol w:w="52"/>
        <w:gridCol w:w="1417"/>
      </w:tblGrid>
      <w:tr w:rsidR="00A92ADA" w:rsidRPr="00AE5AF7" w14:paraId="7ABEBF86" w14:textId="77777777" w:rsidTr="00F52225">
        <w:trPr>
          <w:trHeight w:val="617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3875C7C3" w14:textId="77777777" w:rsidR="00A92ADA" w:rsidRPr="00AE5AF7" w:rsidRDefault="00A92ADA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</w:p>
        </w:tc>
        <w:tc>
          <w:tcPr>
            <w:tcW w:w="9364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197D6600" w14:textId="77777777" w:rsidR="00A92ADA" w:rsidRPr="00512233" w:rsidRDefault="00A92ADA" w:rsidP="00512233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512233">
              <w:rPr>
                <w:rFonts w:ascii="Arial Narrow" w:eastAsia="Arial Unicode MS" w:hAnsi="Arial Narrow" w:cs="Arial"/>
                <w:b/>
              </w:rPr>
              <w:t xml:space="preserve">PRIJAVA NA JAVNI NATJEČAJ </w:t>
            </w:r>
            <w:r w:rsidR="00512233">
              <w:rPr>
                <w:rFonts w:ascii="Arial Narrow" w:eastAsia="Arial Unicode MS" w:hAnsi="Arial Narrow" w:cs="Arial"/>
                <w:b/>
              </w:rPr>
              <w:br/>
            </w:r>
            <w:r w:rsidRPr="00512233">
              <w:rPr>
                <w:rFonts w:ascii="Arial Narrow" w:eastAsia="Arial Unicode MS" w:hAnsi="Arial Narrow" w:cs="Arial"/>
                <w:b/>
              </w:rPr>
              <w:t>ZA DODJELU GRADSKOG PROSTORA NA KORIŠTENJE UDRUGAMA</w:t>
            </w:r>
          </w:p>
        </w:tc>
      </w:tr>
      <w:tr w:rsidR="00A92ADA" w:rsidRPr="003113A9" w14:paraId="1CDC2DB7" w14:textId="77777777" w:rsidTr="00F52225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2C67A5C" w14:textId="77777777" w:rsidR="00A92ADA" w:rsidRPr="009842F4" w:rsidRDefault="00A92ADA" w:rsidP="00F52225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364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350C682" w14:textId="4E791B86" w:rsidR="00A92ADA" w:rsidRPr="003113A9" w:rsidRDefault="00A92ADA" w:rsidP="00F5222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GRADSKOM PROSTORU</w:t>
            </w:r>
            <w:r w:rsidR="00627EEA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 (zaokružiti oznaku prostora za koji se podnosi prijava)</w:t>
            </w:r>
          </w:p>
        </w:tc>
      </w:tr>
      <w:tr w:rsidR="007E7DA6" w:rsidRPr="009842F4" w14:paraId="653750A9" w14:textId="77777777" w:rsidTr="00627EEA">
        <w:trPr>
          <w:trHeight w:val="89"/>
        </w:trPr>
        <w:tc>
          <w:tcPr>
            <w:tcW w:w="9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3A0657AE" w14:textId="0CB37E7B" w:rsidR="007E7DA6" w:rsidRPr="00627EEA" w:rsidRDefault="007E7DA6" w:rsidP="007E7DA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627EEA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8798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E8594" w14:textId="2E60787C" w:rsidR="007E7DA6" w:rsidRPr="007E7DA6" w:rsidRDefault="007E7DA6" w:rsidP="007E7DA6">
            <w:pPr>
              <w:jc w:val="both"/>
              <w:rPr>
                <w:rFonts w:ascii="Arial" w:hAnsi="Arial" w:cs="Arial"/>
              </w:rPr>
            </w:pPr>
            <w:r w:rsidRPr="007E7DA6">
              <w:rPr>
                <w:rFonts w:ascii="Arial" w:hAnsi="Arial" w:cs="Arial"/>
                <w:b/>
                <w:bCs/>
              </w:rPr>
              <w:t xml:space="preserve">Petefi </w:t>
            </w:r>
            <w:r>
              <w:rPr>
                <w:rFonts w:ascii="Arial" w:hAnsi="Arial" w:cs="Arial"/>
                <w:b/>
                <w:bCs/>
              </w:rPr>
              <w:t>Š</w:t>
            </w:r>
            <w:r w:rsidRPr="007E7DA6">
              <w:rPr>
                <w:rFonts w:ascii="Arial" w:hAnsi="Arial" w:cs="Arial"/>
                <w:b/>
                <w:bCs/>
              </w:rPr>
              <w:t>andora 26, Beli Manastir</w:t>
            </w:r>
            <w:r w:rsidRPr="007E7DA6">
              <w:rPr>
                <w:rFonts w:ascii="Arial" w:hAnsi="Arial" w:cs="Arial"/>
              </w:rPr>
              <w:t>, uredski prostor broj 1 koji se sastoji od hodnika, toaleta, kuhinje i sobe, ukupne površine 31,06 m</w:t>
            </w:r>
            <w:r w:rsidRPr="007E7DA6">
              <w:rPr>
                <w:rFonts w:ascii="Arial" w:hAnsi="Arial" w:cs="Arial"/>
                <w:vertAlign w:val="superscript"/>
              </w:rPr>
              <w:t>2</w:t>
            </w:r>
          </w:p>
        </w:tc>
      </w:tr>
      <w:tr w:rsidR="007E7DA6" w:rsidRPr="009842F4" w14:paraId="3170D521" w14:textId="77777777" w:rsidTr="00627EEA">
        <w:trPr>
          <w:trHeight w:val="89"/>
        </w:trPr>
        <w:tc>
          <w:tcPr>
            <w:tcW w:w="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430B52A" w14:textId="7D8EC990" w:rsidR="007E7DA6" w:rsidRPr="00627EEA" w:rsidRDefault="007E7DA6" w:rsidP="007E7DA6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</w:p>
        </w:tc>
        <w:tc>
          <w:tcPr>
            <w:tcW w:w="8798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D922" w14:textId="5BDCD50D" w:rsidR="007E7DA6" w:rsidRPr="009842F4" w:rsidRDefault="007E7DA6" w:rsidP="007E7DA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627EEA" w:rsidRPr="009842F4" w14:paraId="1D5E1E74" w14:textId="77777777" w:rsidTr="00512233">
        <w:trPr>
          <w:trHeight w:val="23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4B5F25D3" w14:textId="77777777" w:rsidR="00627EEA" w:rsidRPr="00AE5AF7" w:rsidRDefault="00627EEA" w:rsidP="00627EE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  <w:r>
              <w:rPr>
                <w:rFonts w:ascii="Arial Narrow" w:hAnsi="Arial Narrow"/>
                <w:b/>
              </w:rPr>
              <w:t>I</w:t>
            </w:r>
            <w:r w:rsidRPr="00AE5AF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.</w:t>
            </w:r>
          </w:p>
        </w:tc>
        <w:tc>
          <w:tcPr>
            <w:tcW w:w="9364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1C3AF88E" w14:textId="77777777" w:rsidR="00627EEA" w:rsidRPr="00AE5AF7" w:rsidRDefault="00627EEA" w:rsidP="00627EEA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OPĆI PODACI O PRIJAVITELJU </w:t>
            </w:r>
          </w:p>
        </w:tc>
      </w:tr>
      <w:tr w:rsidR="00627EEA" w:rsidRPr="009842F4" w14:paraId="5367B9BB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EC30AD4" w14:textId="77777777" w:rsidR="00627EEA" w:rsidRPr="009842F4" w:rsidRDefault="00627EEA" w:rsidP="00627EE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364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B8333D1" w14:textId="77777777" w:rsidR="00627EEA" w:rsidRPr="003113A9" w:rsidRDefault="00627EEA" w:rsidP="00627EEA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ORGANIZACIJI – PRIJAVITELJU</w:t>
            </w:r>
          </w:p>
        </w:tc>
      </w:tr>
      <w:tr w:rsidR="00FC021A" w:rsidRPr="009842F4" w14:paraId="73D85A07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4D2ED9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0B1499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FC49" w14:textId="2D705999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0B4176C8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02B2C2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08BD3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, mjesto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0534" w14:textId="4A2A209E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64FEFFAB" w14:textId="77777777" w:rsidTr="00254B0B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7696CB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583D62C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Poštanski broj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C0318" w14:textId="4D3225AA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CF7089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11CEFD1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F9AB" w14:textId="17DBC38D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5675FAE5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5A32834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F4A07A3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 osobe ovlaštene za zastupanje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adresa e-pošte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dužnost koju obavlja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F39F" w14:textId="64E9B510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703D8194" w14:textId="77777777" w:rsidTr="00254B0B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26FEC2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E080A9A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BA3A5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11A16C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46A73B8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1843" w14:textId="74D41388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36732B3B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2A0F04C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32F4BE1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E063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0DA05123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4E343F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2374F79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8EBB" w14:textId="06FE37C1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46BFEA28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A5574D8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B70671A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3001C0" w14:textId="61AD979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49835234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86DE57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00C9955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58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10AB" w14:textId="5B9D69B3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07447621" w14:textId="77777777" w:rsidTr="00254B0B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F565D0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A4FBCFE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Datum i godina upisa 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registar udruga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1253B6" w14:textId="40ECDCCE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1A223520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D5CD575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75B242" w14:textId="6242828A" w:rsidR="00FC021A" w:rsidRPr="009842F4" w:rsidRDefault="00FC021A" w:rsidP="002F594D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0192D6CF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87495E5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A75E16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(IBAN)</w:t>
            </w:r>
          </w:p>
        </w:tc>
        <w:tc>
          <w:tcPr>
            <w:tcW w:w="5874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6169" w14:textId="2C96CAF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4D5B8656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947789F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5EB5928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4066" w14:textId="2FF52F9C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13081C31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3D5FB1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C8CE9F6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41FC" w14:textId="6C305141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5036C4D1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2E4DC1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069C9AB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članova udruge</w:t>
            </w:r>
          </w:p>
        </w:tc>
        <w:tc>
          <w:tcPr>
            <w:tcW w:w="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75D2" w14:textId="14AA25CC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46A84429" w14:textId="77777777" w:rsidTr="008634B1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029635C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ED5ADAB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osoba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zaposlenih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u udruzi na dan prijave na javni natječaj</w:t>
            </w:r>
          </w:p>
        </w:tc>
        <w:tc>
          <w:tcPr>
            <w:tcW w:w="58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4C84" w14:textId="5E78CE43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65834E85" w14:textId="77777777" w:rsidTr="00254B0B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04BBB6D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46218F8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Ukupno ostvareni prihod organizacije u 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64A9CD" w14:textId="459839F0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202</w:t>
            </w:r>
            <w:r w:rsidR="007E7DA6"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 godini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2F0CB" w14:textId="5B8DC14C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6C74FC" w14:textId="61A1572D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202</w:t>
            </w:r>
            <w:r w:rsidR="007E7DA6"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 godini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0CE34" w14:textId="683D5C18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5D98ADD5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96835E8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364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DE8F8AC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toga ostvareno od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iznos)</w:t>
            </w:r>
          </w:p>
        </w:tc>
      </w:tr>
      <w:tr w:rsidR="00FC021A" w:rsidRPr="009842F4" w14:paraId="7E8CC204" w14:textId="77777777" w:rsidTr="00254B0B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551ABEE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93DA459" w14:textId="77777777" w:rsidR="00FC021A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donacija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državnog proračuna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CD6D0D5" w14:textId="468C61AF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202</w:t>
            </w:r>
            <w:r w:rsidR="007E7DA6"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 godini</w:t>
            </w:r>
          </w:p>
        </w:tc>
        <w:tc>
          <w:tcPr>
            <w:tcW w:w="1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67CD" w14:textId="1502FC9B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E98F704" w14:textId="0771182A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202</w:t>
            </w:r>
            <w:r w:rsidR="007E7DA6"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 godini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4298" w14:textId="5288E569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5311F149" w14:textId="77777777" w:rsidTr="00254B0B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8FC1CF2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AEF55BD" w14:textId="77777777" w:rsidR="00FC021A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AB92E2B" w14:textId="2AED5014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202</w:t>
            </w:r>
            <w:r w:rsidR="007E7DA6"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 godini</w:t>
            </w:r>
          </w:p>
        </w:tc>
        <w:tc>
          <w:tcPr>
            <w:tcW w:w="1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00DC" w14:textId="2EA191C3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286DE94" w14:textId="00DCC0C2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202</w:t>
            </w:r>
            <w:r w:rsidR="007E7DA6"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 godini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8167" w14:textId="68D5D0DF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00EB7405" w14:textId="77777777" w:rsidTr="00254B0B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625613" w14:textId="77777777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18CFC48" w14:textId="77777777" w:rsidR="00FC021A" w:rsidRPr="009842F4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8B726DA" w14:textId="61AECB04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202</w:t>
            </w:r>
            <w:r w:rsidR="007E7DA6"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 godini</w:t>
            </w:r>
          </w:p>
        </w:tc>
        <w:tc>
          <w:tcPr>
            <w:tcW w:w="1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6B17" w14:textId="0761BC50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8CB086D" w14:textId="137815C6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202</w:t>
            </w:r>
            <w:r w:rsidR="007E7DA6"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 godini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F2AD8" w14:textId="6DBAF225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3B7B90F4" w14:textId="77777777" w:rsidTr="00254B0B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CE853C" w14:textId="77777777" w:rsidR="00FC021A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4DA2917" w14:textId="77777777" w:rsidR="00FC021A" w:rsidRPr="00A360B8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0671193" w14:textId="219C33BF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202</w:t>
            </w:r>
            <w:r w:rsidR="007E7DA6"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 godini</w:t>
            </w:r>
          </w:p>
        </w:tc>
        <w:tc>
          <w:tcPr>
            <w:tcW w:w="1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1369" w14:textId="4B81EDB4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C678945" w14:textId="6148C1A9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202</w:t>
            </w:r>
            <w:r w:rsidR="007E7DA6"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 godini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0C03" w14:textId="37E86E4D" w:rsidR="00FC021A" w:rsidRPr="009842F4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9842F4" w14:paraId="6057375D" w14:textId="77777777" w:rsidTr="00F62029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74AD85" w14:textId="77777777" w:rsidR="00FC021A" w:rsidRDefault="00FC021A" w:rsidP="00FC021A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21.</w:t>
            </w:r>
          </w:p>
        </w:tc>
        <w:tc>
          <w:tcPr>
            <w:tcW w:w="9364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D3188BB" w14:textId="77777777" w:rsidR="00FC021A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ciljane skupine korisnika prema statutu udruge:</w:t>
            </w:r>
          </w:p>
        </w:tc>
      </w:tr>
      <w:tr w:rsidR="00FC021A" w:rsidRPr="009842F4" w14:paraId="7ED67F47" w14:textId="77777777" w:rsidTr="00C93354">
        <w:trPr>
          <w:trHeight w:val="686"/>
        </w:trPr>
        <w:tc>
          <w:tcPr>
            <w:tcW w:w="9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F3C4ED" w14:textId="02451D3C" w:rsidR="00FC021A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Građanstvo (opća populacija), mladi</w:t>
            </w:r>
          </w:p>
        </w:tc>
      </w:tr>
      <w:tr w:rsidR="00FC021A" w:rsidRPr="001B4E88" w14:paraId="45FA72AB" w14:textId="77777777" w:rsidTr="00F62029">
        <w:trPr>
          <w:trHeight w:val="10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5DDB611" w14:textId="77777777" w:rsidR="00FC021A" w:rsidRPr="004B4527" w:rsidRDefault="00FC021A" w:rsidP="00FC021A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II.</w:t>
            </w:r>
          </w:p>
        </w:tc>
        <w:tc>
          <w:tcPr>
            <w:tcW w:w="9364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59E539D" w14:textId="77777777" w:rsidR="00FC021A" w:rsidRPr="004B4527" w:rsidRDefault="00FC021A" w:rsidP="00FC021A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PARTNERSKE ORGANIZACIJE</w:t>
            </w:r>
          </w:p>
        </w:tc>
      </w:tr>
      <w:tr w:rsidR="00FC021A" w:rsidRPr="001B4E88" w14:paraId="467C3998" w14:textId="77777777" w:rsidTr="00F62029">
        <w:trPr>
          <w:trHeight w:val="10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0DF2A6" w14:textId="77777777" w:rsidR="00FC021A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1. </w:t>
            </w:r>
          </w:p>
        </w:tc>
        <w:tc>
          <w:tcPr>
            <w:tcW w:w="9364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6228CB2" w14:textId="77777777" w:rsidR="00FC021A" w:rsidRPr="009842F4" w:rsidRDefault="00FC021A" w:rsidP="00FC021A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 slučaju prijave za zajedničko korištenje prostora s jednom ili više drugih udruga, navedite naziv i OIB svih  partnerskih udruga.</w:t>
            </w:r>
          </w:p>
        </w:tc>
      </w:tr>
      <w:tr w:rsidR="00FC021A" w:rsidRPr="001B4E88" w14:paraId="171FE169" w14:textId="77777777" w:rsidTr="003D35C0">
        <w:trPr>
          <w:trHeight w:val="108"/>
        </w:trPr>
        <w:tc>
          <w:tcPr>
            <w:tcW w:w="9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BA4726" w14:textId="77777777" w:rsidR="00FC021A" w:rsidRDefault="00FC021A" w:rsidP="00FC021A">
            <w:pPr>
              <w:snapToGrid w:val="0"/>
              <w:jc w:val="both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534848DB" w14:textId="77777777" w:rsidR="00FC021A" w:rsidRPr="009842F4" w:rsidRDefault="00FC021A" w:rsidP="00FC021A">
            <w:pPr>
              <w:snapToGrid w:val="0"/>
              <w:jc w:val="both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C021A" w:rsidRPr="001B4E88" w14:paraId="14C4A283" w14:textId="77777777" w:rsidTr="00F62029">
        <w:trPr>
          <w:trHeight w:val="10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D17498B" w14:textId="77777777" w:rsidR="00FC021A" w:rsidRPr="004B4527" w:rsidRDefault="00FC021A" w:rsidP="00FC021A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III</w:t>
            </w: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.</w:t>
            </w:r>
          </w:p>
        </w:tc>
        <w:tc>
          <w:tcPr>
            <w:tcW w:w="9364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16D2F84" w14:textId="77777777" w:rsidR="00FC021A" w:rsidRPr="004B4527" w:rsidRDefault="00FC021A" w:rsidP="00FC021A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PROGRAM RADA UDRUGE</w:t>
            </w:r>
          </w:p>
        </w:tc>
      </w:tr>
      <w:tr w:rsidR="00FC021A" w:rsidRPr="001B4E88" w14:paraId="4DD7EA17" w14:textId="77777777" w:rsidTr="00F62029">
        <w:trPr>
          <w:trHeight w:val="108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9B40F9" w14:textId="77777777" w:rsidR="00FC021A" w:rsidRPr="002418C5" w:rsidRDefault="00FC021A" w:rsidP="00FC021A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2418C5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1.</w:t>
            </w:r>
          </w:p>
        </w:tc>
        <w:tc>
          <w:tcPr>
            <w:tcW w:w="9364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1871F1" w14:textId="77777777" w:rsidR="00FC021A" w:rsidRPr="004B4527" w:rsidRDefault="00FC021A" w:rsidP="00FC021A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Opišite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planirani programa rada udruge i navedite na koji način rad udruge ovisi o prostoru koji je predmet ovog javnog natječaja. </w:t>
            </w:r>
            <w:r w:rsidRPr="00C93354">
              <w:rPr>
                <w:rFonts w:ascii="Arial Narrow" w:eastAsia="Arial Unicode MS" w:hAnsi="Arial Narrow" w:cs="Arial"/>
                <w:sz w:val="18"/>
                <w:szCs w:val="18"/>
              </w:rPr>
              <w:t>(do 2.500 znakova)</w:t>
            </w:r>
          </w:p>
        </w:tc>
      </w:tr>
      <w:tr w:rsidR="00FC021A" w:rsidRPr="001B4E88" w14:paraId="77BEA3C3" w14:textId="77777777" w:rsidTr="00C93354">
        <w:trPr>
          <w:trHeight w:val="915"/>
        </w:trPr>
        <w:tc>
          <w:tcPr>
            <w:tcW w:w="9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3C4F64" w14:textId="77777777" w:rsidR="00FC021A" w:rsidRPr="009842F4" w:rsidRDefault="00FC021A" w:rsidP="002F594D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14:paraId="679D7A88" w14:textId="77777777" w:rsidR="006B5F34" w:rsidRDefault="006B5F3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6B5F34" w:rsidSect="00D23DF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14:paraId="1F7295A4" w14:textId="77777777" w:rsidR="00EF4889" w:rsidRDefault="00EF4889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9E36D14" w14:textId="77777777" w:rsidR="004D7D85" w:rsidRDefault="004D7D85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C86295" w14:paraId="46B241DA" w14:textId="77777777" w:rsidTr="00C86295">
        <w:tc>
          <w:tcPr>
            <w:tcW w:w="3415" w:type="dxa"/>
            <w:vAlign w:val="center"/>
          </w:tcPr>
          <w:p w14:paraId="74DC4A17" w14:textId="77777777" w:rsidR="00E11A4A" w:rsidRPr="00C86295" w:rsidRDefault="00E11A4A">
            <w:pPr>
              <w:snapToGrid w:val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42134C8A" w14:textId="77777777" w:rsidR="00E11A4A" w:rsidRPr="00C86295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796C3175" w14:textId="0097454D" w:rsidR="00E11A4A" w:rsidRPr="00C86295" w:rsidRDefault="00E11A4A">
            <w:pPr>
              <w:snapToGri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11A4A" w:rsidRPr="00C86295" w14:paraId="4BA1CA17" w14:textId="77777777" w:rsidTr="001D71FE">
        <w:tc>
          <w:tcPr>
            <w:tcW w:w="3415" w:type="dxa"/>
            <w:vAlign w:val="center"/>
          </w:tcPr>
          <w:p w14:paraId="3F9514D9" w14:textId="77777777" w:rsidR="00E11A4A" w:rsidRPr="00C86295" w:rsidRDefault="00E11A4A">
            <w:pPr>
              <w:snapToGrid w:val="0"/>
              <w:rPr>
                <w:rFonts w:ascii="Arial Narrow" w:eastAsia="Arial Unicode MS" w:hAnsi="Arial Narrow" w:cs="Arial"/>
                <w:bCs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554D9BB4" w14:textId="77777777" w:rsidR="00E11A4A" w:rsidRPr="00C86295" w:rsidRDefault="00E11A4A">
            <w:pPr>
              <w:snapToGrid w:val="0"/>
              <w:jc w:val="center"/>
              <w:rPr>
                <w:rFonts w:ascii="Arial Narrow" w:eastAsia="Arial Unicode MS" w:hAnsi="Arial Narrow" w:cs="Arial"/>
                <w:bCs/>
                <w:sz w:val="22"/>
                <w:szCs w:val="22"/>
              </w:rPr>
            </w:pPr>
          </w:p>
        </w:tc>
        <w:tc>
          <w:tcPr>
            <w:tcW w:w="3225" w:type="dxa"/>
          </w:tcPr>
          <w:p w14:paraId="1D5B1E30" w14:textId="77777777" w:rsidR="00E11A4A" w:rsidRPr="00C86295" w:rsidRDefault="00E11A4A">
            <w:pPr>
              <w:snapToGrid w:val="0"/>
              <w:rPr>
                <w:rFonts w:ascii="Arial Narrow" w:eastAsia="Arial Unicode MS" w:hAnsi="Arial Narrow" w:cs="Arial"/>
                <w:bCs/>
                <w:sz w:val="22"/>
                <w:szCs w:val="22"/>
              </w:rPr>
            </w:pPr>
            <w:r w:rsidRPr="00C86295">
              <w:rPr>
                <w:rFonts w:ascii="Arial Narrow" w:eastAsia="Arial Unicode MS" w:hAnsi="Arial Narrow" w:cs="Arial"/>
                <w:bCs/>
                <w:sz w:val="22"/>
                <w:szCs w:val="22"/>
              </w:rPr>
              <w:t>Ime i prezime osobe ovlaštene za zastupanje</w:t>
            </w:r>
            <w:r w:rsidR="009842F4" w:rsidRPr="00C86295">
              <w:rPr>
                <w:rFonts w:ascii="Arial Narrow" w:eastAsia="Arial Unicode MS" w:hAnsi="Arial Narrow" w:cs="Arial"/>
                <w:bCs/>
                <w:sz w:val="22"/>
                <w:szCs w:val="22"/>
              </w:rPr>
              <w:t xml:space="preserve"> </w:t>
            </w:r>
            <w:r w:rsidR="00C950E7" w:rsidRPr="00C86295">
              <w:rPr>
                <w:rFonts w:ascii="Arial Narrow" w:eastAsia="SimSun" w:hAnsi="Arial Narrow"/>
                <w:i/>
                <w:sz w:val="20"/>
              </w:rPr>
              <w:t>(u organizaciji – prijavitelju)</w:t>
            </w:r>
          </w:p>
        </w:tc>
      </w:tr>
    </w:tbl>
    <w:p w14:paraId="18D2A61B" w14:textId="77777777" w:rsidR="009842F4" w:rsidRPr="00C86295" w:rsidRDefault="00CB3E74" w:rsidP="00CB3E74">
      <w:pPr>
        <w:jc w:val="center"/>
        <w:rPr>
          <w:rFonts w:ascii="Arial Narrow" w:eastAsia="Arial Unicode MS" w:hAnsi="Arial Narrow" w:cs="Arial"/>
          <w:sz w:val="22"/>
          <w:szCs w:val="22"/>
        </w:rPr>
      </w:pPr>
      <w:r w:rsidRPr="00C86295">
        <w:rPr>
          <w:rFonts w:ascii="Arial Narrow" w:eastAsia="Arial Unicode MS" w:hAnsi="Arial Narrow" w:cs="Arial"/>
          <w:sz w:val="22"/>
          <w:szCs w:val="22"/>
        </w:rPr>
        <w:t>MP</w:t>
      </w:r>
    </w:p>
    <w:p w14:paraId="643B13CD" w14:textId="77777777" w:rsidR="009842F4" w:rsidRPr="00C86295" w:rsidRDefault="009842F4">
      <w:pPr>
        <w:jc w:val="center"/>
        <w:rPr>
          <w:rFonts w:ascii="Arial Narrow" w:eastAsia="Arial Unicode MS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397"/>
        <w:gridCol w:w="3018"/>
        <w:gridCol w:w="3225"/>
      </w:tblGrid>
      <w:tr w:rsidR="00E11A4A" w:rsidRPr="00C86295" w14:paraId="1D2BB77A" w14:textId="77777777" w:rsidTr="00C86295">
        <w:tc>
          <w:tcPr>
            <w:tcW w:w="3397" w:type="dxa"/>
            <w:vAlign w:val="center"/>
          </w:tcPr>
          <w:p w14:paraId="49738FF1" w14:textId="77777777" w:rsidR="00E11A4A" w:rsidRPr="00C86295" w:rsidRDefault="00E11A4A">
            <w:pPr>
              <w:snapToGrid w:val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018" w:type="dxa"/>
            <w:vAlign w:val="center"/>
          </w:tcPr>
          <w:p w14:paraId="7165DCAD" w14:textId="77777777" w:rsidR="00E11A4A" w:rsidRPr="00C86295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6BCFC7AA" w14:textId="77777777" w:rsidR="00E11A4A" w:rsidRPr="00C86295" w:rsidRDefault="00E11A4A">
            <w:pPr>
              <w:snapToGrid w:val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11A4A" w:rsidRPr="00C86295" w14:paraId="1143F752" w14:textId="77777777" w:rsidTr="00C86295">
        <w:tblPrEx>
          <w:tblCellMar>
            <w:bottom w:w="0" w:type="dxa"/>
          </w:tblCellMar>
        </w:tblPrEx>
        <w:tc>
          <w:tcPr>
            <w:tcW w:w="3397" w:type="dxa"/>
            <w:vAlign w:val="center"/>
          </w:tcPr>
          <w:p w14:paraId="312A7A65" w14:textId="77777777" w:rsidR="00E11A4A" w:rsidRPr="00C86295" w:rsidRDefault="00E11A4A">
            <w:pPr>
              <w:snapToGrid w:val="0"/>
              <w:rPr>
                <w:rFonts w:ascii="Arial Narrow" w:eastAsia="Arial Unicode MS" w:hAnsi="Arial Narrow" w:cs="Arial"/>
                <w:bCs/>
                <w:sz w:val="22"/>
                <w:szCs w:val="22"/>
              </w:rPr>
            </w:pPr>
          </w:p>
        </w:tc>
        <w:tc>
          <w:tcPr>
            <w:tcW w:w="3018" w:type="dxa"/>
            <w:vAlign w:val="center"/>
          </w:tcPr>
          <w:p w14:paraId="45A63B93" w14:textId="77777777" w:rsidR="00E11A4A" w:rsidRPr="00C86295" w:rsidRDefault="00E11A4A">
            <w:pPr>
              <w:snapToGrid w:val="0"/>
              <w:jc w:val="center"/>
              <w:rPr>
                <w:rFonts w:ascii="Arial Narrow" w:eastAsia="Arial Unicode MS" w:hAnsi="Arial Narrow" w:cs="Arial"/>
                <w:bCs/>
                <w:sz w:val="22"/>
                <w:szCs w:val="22"/>
              </w:rPr>
            </w:pPr>
          </w:p>
        </w:tc>
        <w:tc>
          <w:tcPr>
            <w:tcW w:w="3225" w:type="dxa"/>
          </w:tcPr>
          <w:p w14:paraId="154849CD" w14:textId="77777777" w:rsidR="00E11A4A" w:rsidRPr="00C86295" w:rsidRDefault="00E11A4A">
            <w:pPr>
              <w:snapToGrid w:val="0"/>
              <w:rPr>
                <w:rFonts w:ascii="Arial Narrow" w:eastAsia="Arial Unicode MS" w:hAnsi="Arial Narrow" w:cs="Arial"/>
                <w:bCs/>
                <w:sz w:val="22"/>
                <w:szCs w:val="22"/>
              </w:rPr>
            </w:pPr>
            <w:r w:rsidRPr="00C86295">
              <w:rPr>
                <w:rFonts w:ascii="Arial Narrow" w:eastAsia="Arial Unicode MS" w:hAnsi="Arial Narrow" w:cs="Arial"/>
                <w:bCs/>
                <w:sz w:val="22"/>
                <w:szCs w:val="22"/>
              </w:rPr>
              <w:t xml:space="preserve">Potpis </w:t>
            </w:r>
          </w:p>
        </w:tc>
      </w:tr>
    </w:tbl>
    <w:p w14:paraId="7773C0F4" w14:textId="77777777" w:rsidR="00E11A4A" w:rsidRPr="00C86295" w:rsidRDefault="00E11A4A">
      <w:pPr>
        <w:rPr>
          <w:rFonts w:ascii="Arial Narrow" w:eastAsia="Arial Unicode MS" w:hAnsi="Arial Narrow" w:cs="Arial"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E11A4A" w:rsidRPr="00C86295" w14:paraId="19D4078B" w14:textId="77777777">
        <w:tc>
          <w:tcPr>
            <w:tcW w:w="360" w:type="dxa"/>
            <w:vAlign w:val="center"/>
          </w:tcPr>
          <w:p w14:paraId="2EBE4B60" w14:textId="77777777" w:rsidR="00E11A4A" w:rsidRPr="00C86295" w:rsidRDefault="00E11A4A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Cs/>
                <w:sz w:val="22"/>
                <w:szCs w:val="20"/>
              </w:rPr>
            </w:pPr>
            <w:r w:rsidRPr="00C86295">
              <w:rPr>
                <w:rFonts w:ascii="Arial Narrow" w:eastAsia="Arial Unicode MS" w:hAnsi="Arial Narrow" w:cs="Arial"/>
                <w:bCs/>
                <w:sz w:val="22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vAlign w:val="center"/>
          </w:tcPr>
          <w:p w14:paraId="555E69BB" w14:textId="47DAF833" w:rsidR="00E11A4A" w:rsidRPr="00C86295" w:rsidRDefault="00E11A4A">
            <w:pPr>
              <w:snapToGrid w:val="0"/>
              <w:rPr>
                <w:rFonts w:ascii="Arial Narrow" w:hAnsi="Arial Narrow" w:cs="Arial"/>
                <w:sz w:val="22"/>
                <w:szCs w:val="20"/>
              </w:rPr>
            </w:pPr>
          </w:p>
        </w:tc>
        <w:tc>
          <w:tcPr>
            <w:tcW w:w="190" w:type="dxa"/>
            <w:vAlign w:val="center"/>
          </w:tcPr>
          <w:p w14:paraId="220B0C31" w14:textId="77777777" w:rsidR="00E11A4A" w:rsidRPr="00C86295" w:rsidRDefault="00E11A4A">
            <w:pPr>
              <w:snapToGrid w:val="0"/>
              <w:rPr>
                <w:rFonts w:ascii="Arial Narrow" w:hAnsi="Arial Narrow" w:cs="Arial"/>
                <w:sz w:val="22"/>
                <w:szCs w:val="20"/>
              </w:rPr>
            </w:pPr>
            <w:r w:rsidRPr="00C86295">
              <w:rPr>
                <w:rFonts w:ascii="Arial Narrow" w:hAnsi="Arial Narrow" w:cs="Arial"/>
                <w:sz w:val="22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1CDF84CD" w14:textId="49E82DA8" w:rsidR="00E11A4A" w:rsidRPr="00C86295" w:rsidRDefault="00E11A4A">
            <w:pPr>
              <w:snapToGrid w:val="0"/>
              <w:rPr>
                <w:rFonts w:ascii="Arial Narrow" w:hAnsi="Arial Narrow" w:cs="Arial"/>
                <w:sz w:val="22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5F66D83" w14:textId="3C79534D" w:rsidR="00E11A4A" w:rsidRPr="00C86295" w:rsidRDefault="00E11A4A" w:rsidP="00C86295">
            <w:pPr>
              <w:snapToGrid w:val="0"/>
              <w:rPr>
                <w:rFonts w:ascii="Arial Narrow" w:hAnsi="Arial Narrow" w:cs="Arial"/>
                <w:sz w:val="22"/>
                <w:szCs w:val="20"/>
              </w:rPr>
            </w:pPr>
            <w:r w:rsidRPr="00C86295">
              <w:rPr>
                <w:rFonts w:ascii="Arial Narrow" w:hAnsi="Arial Narrow" w:cs="Arial"/>
                <w:sz w:val="22"/>
                <w:szCs w:val="20"/>
              </w:rPr>
              <w:t>20</w:t>
            </w:r>
            <w:r w:rsidR="009039F9">
              <w:rPr>
                <w:rFonts w:ascii="Arial Narrow" w:hAnsi="Arial Narrow" w:cs="Arial"/>
                <w:sz w:val="22"/>
                <w:szCs w:val="20"/>
              </w:rPr>
              <w:t>2</w:t>
            </w:r>
            <w:r w:rsidR="007E7DA6">
              <w:rPr>
                <w:rFonts w:ascii="Arial Narrow" w:hAnsi="Arial Narrow" w:cs="Arial"/>
                <w:sz w:val="22"/>
                <w:szCs w:val="20"/>
              </w:rPr>
              <w:t>6</w:t>
            </w:r>
            <w:r w:rsidRPr="00C86295">
              <w:rPr>
                <w:rFonts w:ascii="Arial Narrow" w:hAnsi="Arial Narrow" w:cs="Arial"/>
                <w:sz w:val="22"/>
                <w:szCs w:val="20"/>
              </w:rPr>
              <w:t>.</w:t>
            </w:r>
          </w:p>
        </w:tc>
      </w:tr>
    </w:tbl>
    <w:p w14:paraId="763227E0" w14:textId="77777777" w:rsidR="00254B0B" w:rsidRDefault="00254B0B" w:rsidP="004D7D85">
      <w:pPr>
        <w:rPr>
          <w:rFonts w:ascii="Arial Narrow" w:hAnsi="Arial Narrow"/>
        </w:rPr>
      </w:pPr>
    </w:p>
    <w:sectPr w:rsidR="00254B0B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74F4A" w14:textId="77777777" w:rsidR="00B15309" w:rsidRDefault="00B15309">
      <w:r>
        <w:separator/>
      </w:r>
    </w:p>
  </w:endnote>
  <w:endnote w:type="continuationSeparator" w:id="0">
    <w:p w14:paraId="2640CC57" w14:textId="77777777" w:rsidR="00B15309" w:rsidRDefault="00B15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StarSymbol">
    <w:altName w:val="Yu Gothic"/>
    <w:charset w:val="8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 Mono">
    <w:altName w:val="Yu Gothic"/>
    <w:charset w:val="80"/>
    <w:family w:val="modern"/>
    <w:pitch w:val="default"/>
  </w:font>
  <w:font w:name="DejaVu Sans">
    <w:charset w:val="EE"/>
    <w:family w:val="swiss"/>
    <w:pitch w:val="variable"/>
  </w:font>
  <w:font w:name="Lohit Hindi">
    <w:altName w:val="Yu Gothic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73AE" w14:textId="2029F221" w:rsidR="00A5201C" w:rsidRPr="00C86295" w:rsidRDefault="00A5201C">
    <w:pPr>
      <w:pStyle w:val="Footer"/>
      <w:jc w:val="right"/>
      <w:rPr>
        <w:sz w:val="20"/>
      </w:rPr>
    </w:pPr>
    <w:r w:rsidRPr="00C86295">
      <w:rPr>
        <w:sz w:val="20"/>
      </w:rPr>
      <w:fldChar w:fldCharType="begin"/>
    </w:r>
    <w:r w:rsidRPr="00C86295">
      <w:rPr>
        <w:sz w:val="20"/>
      </w:rPr>
      <w:instrText xml:space="preserve"> PAGE   \* MERGEFORMAT </w:instrText>
    </w:r>
    <w:r w:rsidRPr="00C86295">
      <w:rPr>
        <w:sz w:val="20"/>
      </w:rPr>
      <w:fldChar w:fldCharType="separate"/>
    </w:r>
    <w:r w:rsidR="002F594D">
      <w:rPr>
        <w:noProof/>
        <w:sz w:val="20"/>
      </w:rPr>
      <w:t>2</w:t>
    </w:r>
    <w:r w:rsidRPr="00C86295">
      <w:rPr>
        <w:sz w:val="20"/>
      </w:rPr>
      <w:fldChar w:fldCharType="end"/>
    </w:r>
  </w:p>
  <w:p w14:paraId="0BE9CA02" w14:textId="77777777" w:rsidR="00A5201C" w:rsidRPr="00C86295" w:rsidRDefault="00A5201C">
    <w:pPr>
      <w:pStyle w:val="Foo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1C4A1" w14:textId="77777777" w:rsidR="00A5201C" w:rsidRDefault="00A5201C">
    <w:pPr>
      <w:pStyle w:val="Footer"/>
      <w:jc w:val="right"/>
    </w:pPr>
  </w:p>
  <w:p w14:paraId="7D711AC5" w14:textId="77777777" w:rsidR="00A5201C" w:rsidRDefault="00A52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74564" w14:textId="77777777" w:rsidR="00B15309" w:rsidRDefault="00B15309">
      <w:r>
        <w:separator/>
      </w:r>
    </w:p>
  </w:footnote>
  <w:footnote w:type="continuationSeparator" w:id="0">
    <w:p w14:paraId="5F5107E6" w14:textId="77777777" w:rsidR="00B15309" w:rsidRDefault="00B15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0166" w14:textId="77777777" w:rsidR="00A5201C" w:rsidRDefault="00A5201C" w:rsidP="003163ED">
    <w:pPr>
      <w:pStyle w:val="Header"/>
    </w:pPr>
  </w:p>
  <w:p w14:paraId="03C48E49" w14:textId="77777777" w:rsidR="00A5201C" w:rsidRPr="00D23DF2" w:rsidRDefault="00A5201C" w:rsidP="00D23DF2">
    <w:pPr>
      <w:pStyle w:val="Header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AB60D" w14:textId="77777777" w:rsidR="00F72F12" w:rsidRDefault="00F72F12">
    <w:pPr>
      <w:pStyle w:val="Header"/>
    </w:pPr>
  </w:p>
  <w:p w14:paraId="6F76B343" w14:textId="77777777" w:rsidR="00F72F12" w:rsidRDefault="00F72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19D10C5"/>
    <w:multiLevelType w:val="hybridMultilevel"/>
    <w:tmpl w:val="CA3E4800"/>
    <w:lvl w:ilvl="0" w:tplc="162E43DC">
      <w:start w:val="1821"/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67045"/>
    <w:multiLevelType w:val="hybridMultilevel"/>
    <w:tmpl w:val="FABEE352"/>
    <w:lvl w:ilvl="0" w:tplc="7AE413DA">
      <w:start w:val="6"/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8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9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17F6A"/>
    <w:multiLevelType w:val="hybridMultilevel"/>
    <w:tmpl w:val="9782EB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934516">
    <w:abstractNumId w:val="0"/>
  </w:num>
  <w:num w:numId="2" w16cid:durableId="1340082160">
    <w:abstractNumId w:val="1"/>
  </w:num>
  <w:num w:numId="3" w16cid:durableId="1801531284">
    <w:abstractNumId w:val="2"/>
  </w:num>
  <w:num w:numId="4" w16cid:durableId="862015113">
    <w:abstractNumId w:val="3"/>
  </w:num>
  <w:num w:numId="5" w16cid:durableId="1773236846">
    <w:abstractNumId w:val="9"/>
  </w:num>
  <w:num w:numId="6" w16cid:durableId="1092162604">
    <w:abstractNumId w:val="8"/>
  </w:num>
  <w:num w:numId="7" w16cid:durableId="21128064">
    <w:abstractNumId w:val="7"/>
  </w:num>
  <w:num w:numId="8" w16cid:durableId="1482387040">
    <w:abstractNumId w:val="6"/>
  </w:num>
  <w:num w:numId="9" w16cid:durableId="1682509306">
    <w:abstractNumId w:val="4"/>
  </w:num>
  <w:num w:numId="10" w16cid:durableId="1421830130">
    <w:abstractNumId w:val="5"/>
  </w:num>
  <w:num w:numId="11" w16cid:durableId="16302863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3ED"/>
    <w:rsid w:val="00002BF3"/>
    <w:rsid w:val="00021A26"/>
    <w:rsid w:val="00023A57"/>
    <w:rsid w:val="00026E7F"/>
    <w:rsid w:val="000273F3"/>
    <w:rsid w:val="00031A49"/>
    <w:rsid w:val="000374EF"/>
    <w:rsid w:val="00044F33"/>
    <w:rsid w:val="0005072D"/>
    <w:rsid w:val="00052230"/>
    <w:rsid w:val="00052516"/>
    <w:rsid w:val="00052FEA"/>
    <w:rsid w:val="00053D22"/>
    <w:rsid w:val="00055786"/>
    <w:rsid w:val="000639FA"/>
    <w:rsid w:val="00066EFC"/>
    <w:rsid w:val="00070F0D"/>
    <w:rsid w:val="00074B02"/>
    <w:rsid w:val="00092880"/>
    <w:rsid w:val="00094843"/>
    <w:rsid w:val="00096A57"/>
    <w:rsid w:val="000A4004"/>
    <w:rsid w:val="000B40D3"/>
    <w:rsid w:val="000B5D7A"/>
    <w:rsid w:val="000D09F0"/>
    <w:rsid w:val="000D7717"/>
    <w:rsid w:val="000D79B5"/>
    <w:rsid w:val="000E1C0E"/>
    <w:rsid w:val="000E3112"/>
    <w:rsid w:val="000E4DC7"/>
    <w:rsid w:val="000E7D4F"/>
    <w:rsid w:val="000F655A"/>
    <w:rsid w:val="001040B1"/>
    <w:rsid w:val="00107712"/>
    <w:rsid w:val="00117284"/>
    <w:rsid w:val="00122E9A"/>
    <w:rsid w:val="001236A6"/>
    <w:rsid w:val="00125236"/>
    <w:rsid w:val="0013563B"/>
    <w:rsid w:val="00154369"/>
    <w:rsid w:val="001615CA"/>
    <w:rsid w:val="00170C3D"/>
    <w:rsid w:val="00173B2A"/>
    <w:rsid w:val="0017504C"/>
    <w:rsid w:val="001804AB"/>
    <w:rsid w:val="001A6D23"/>
    <w:rsid w:val="001B264A"/>
    <w:rsid w:val="001B4E88"/>
    <w:rsid w:val="001C0B68"/>
    <w:rsid w:val="001C517C"/>
    <w:rsid w:val="001D6FE2"/>
    <w:rsid w:val="001D71FE"/>
    <w:rsid w:val="001E4DB7"/>
    <w:rsid w:val="001E514E"/>
    <w:rsid w:val="00200044"/>
    <w:rsid w:val="00201C0E"/>
    <w:rsid w:val="00203592"/>
    <w:rsid w:val="00206F20"/>
    <w:rsid w:val="002079C1"/>
    <w:rsid w:val="00212DDF"/>
    <w:rsid w:val="00223312"/>
    <w:rsid w:val="00223DDF"/>
    <w:rsid w:val="00225611"/>
    <w:rsid w:val="00233AD7"/>
    <w:rsid w:val="002418C5"/>
    <w:rsid w:val="00243843"/>
    <w:rsid w:val="00243FD8"/>
    <w:rsid w:val="00246E15"/>
    <w:rsid w:val="00252E42"/>
    <w:rsid w:val="00254B0B"/>
    <w:rsid w:val="00267439"/>
    <w:rsid w:val="00267B78"/>
    <w:rsid w:val="00271B4F"/>
    <w:rsid w:val="002736BA"/>
    <w:rsid w:val="0028028D"/>
    <w:rsid w:val="002809D2"/>
    <w:rsid w:val="00284C59"/>
    <w:rsid w:val="0029022D"/>
    <w:rsid w:val="002A08DE"/>
    <w:rsid w:val="002B65A8"/>
    <w:rsid w:val="002C0437"/>
    <w:rsid w:val="002C7B9B"/>
    <w:rsid w:val="002D4B71"/>
    <w:rsid w:val="002D6C2C"/>
    <w:rsid w:val="002F10F6"/>
    <w:rsid w:val="002F594D"/>
    <w:rsid w:val="003113A9"/>
    <w:rsid w:val="003163ED"/>
    <w:rsid w:val="00320E45"/>
    <w:rsid w:val="00325D20"/>
    <w:rsid w:val="00330A4F"/>
    <w:rsid w:val="00332EFB"/>
    <w:rsid w:val="0035038F"/>
    <w:rsid w:val="003565E5"/>
    <w:rsid w:val="003606A5"/>
    <w:rsid w:val="00363C09"/>
    <w:rsid w:val="003713A2"/>
    <w:rsid w:val="00372349"/>
    <w:rsid w:val="0037525E"/>
    <w:rsid w:val="00384E30"/>
    <w:rsid w:val="0038719F"/>
    <w:rsid w:val="003927A9"/>
    <w:rsid w:val="00392A10"/>
    <w:rsid w:val="00394AF4"/>
    <w:rsid w:val="003A756D"/>
    <w:rsid w:val="003B3CF1"/>
    <w:rsid w:val="003B437A"/>
    <w:rsid w:val="003B5A03"/>
    <w:rsid w:val="003B6C00"/>
    <w:rsid w:val="003C4744"/>
    <w:rsid w:val="003D35C0"/>
    <w:rsid w:val="003D4C05"/>
    <w:rsid w:val="003E10B7"/>
    <w:rsid w:val="003E3473"/>
    <w:rsid w:val="003E3CFF"/>
    <w:rsid w:val="003F7111"/>
    <w:rsid w:val="00403788"/>
    <w:rsid w:val="004113C2"/>
    <w:rsid w:val="004170CA"/>
    <w:rsid w:val="004200EB"/>
    <w:rsid w:val="004211EB"/>
    <w:rsid w:val="00424110"/>
    <w:rsid w:val="0042442A"/>
    <w:rsid w:val="00431BD6"/>
    <w:rsid w:val="004325DA"/>
    <w:rsid w:val="0044183B"/>
    <w:rsid w:val="00443B3D"/>
    <w:rsid w:val="00444174"/>
    <w:rsid w:val="00447254"/>
    <w:rsid w:val="00455882"/>
    <w:rsid w:val="00464E52"/>
    <w:rsid w:val="004673F2"/>
    <w:rsid w:val="00484CF9"/>
    <w:rsid w:val="004864DA"/>
    <w:rsid w:val="00486FA2"/>
    <w:rsid w:val="004A0951"/>
    <w:rsid w:val="004A4092"/>
    <w:rsid w:val="004A48CB"/>
    <w:rsid w:val="004A5E58"/>
    <w:rsid w:val="004B0D7A"/>
    <w:rsid w:val="004B4527"/>
    <w:rsid w:val="004C2774"/>
    <w:rsid w:val="004C5C65"/>
    <w:rsid w:val="004C7A5C"/>
    <w:rsid w:val="004D1DBC"/>
    <w:rsid w:val="004D7D85"/>
    <w:rsid w:val="004E2B61"/>
    <w:rsid w:val="004F4281"/>
    <w:rsid w:val="004F6EE2"/>
    <w:rsid w:val="005079B3"/>
    <w:rsid w:val="00512233"/>
    <w:rsid w:val="00523634"/>
    <w:rsid w:val="00526EDA"/>
    <w:rsid w:val="00561874"/>
    <w:rsid w:val="005645C1"/>
    <w:rsid w:val="005654CC"/>
    <w:rsid w:val="00577E45"/>
    <w:rsid w:val="00580E8E"/>
    <w:rsid w:val="00586B19"/>
    <w:rsid w:val="00590FF2"/>
    <w:rsid w:val="005B2BBE"/>
    <w:rsid w:val="005B6FF4"/>
    <w:rsid w:val="005C3BC7"/>
    <w:rsid w:val="005D1955"/>
    <w:rsid w:val="005D4C18"/>
    <w:rsid w:val="005F2953"/>
    <w:rsid w:val="00601541"/>
    <w:rsid w:val="00603D1E"/>
    <w:rsid w:val="00621EB3"/>
    <w:rsid w:val="00624649"/>
    <w:rsid w:val="0062766E"/>
    <w:rsid w:val="00627EEA"/>
    <w:rsid w:val="006360D9"/>
    <w:rsid w:val="00642C60"/>
    <w:rsid w:val="0067055E"/>
    <w:rsid w:val="00680600"/>
    <w:rsid w:val="00697339"/>
    <w:rsid w:val="006B1C30"/>
    <w:rsid w:val="006B5CFB"/>
    <w:rsid w:val="006B5F34"/>
    <w:rsid w:val="006B76DD"/>
    <w:rsid w:val="006C66D2"/>
    <w:rsid w:val="006D09D5"/>
    <w:rsid w:val="006D64CB"/>
    <w:rsid w:val="006E0596"/>
    <w:rsid w:val="006F2E03"/>
    <w:rsid w:val="00701C87"/>
    <w:rsid w:val="00706D98"/>
    <w:rsid w:val="007108F8"/>
    <w:rsid w:val="007257E1"/>
    <w:rsid w:val="00727351"/>
    <w:rsid w:val="007436A3"/>
    <w:rsid w:val="0075086E"/>
    <w:rsid w:val="007521CE"/>
    <w:rsid w:val="007545E3"/>
    <w:rsid w:val="00755719"/>
    <w:rsid w:val="00756772"/>
    <w:rsid w:val="007606F3"/>
    <w:rsid w:val="00765832"/>
    <w:rsid w:val="007729D1"/>
    <w:rsid w:val="00772D9A"/>
    <w:rsid w:val="00774104"/>
    <w:rsid w:val="00790948"/>
    <w:rsid w:val="007947C4"/>
    <w:rsid w:val="007947ED"/>
    <w:rsid w:val="007A0318"/>
    <w:rsid w:val="007A065C"/>
    <w:rsid w:val="007A1B85"/>
    <w:rsid w:val="007A408E"/>
    <w:rsid w:val="007B4B70"/>
    <w:rsid w:val="007C1DE5"/>
    <w:rsid w:val="007C3517"/>
    <w:rsid w:val="007C5677"/>
    <w:rsid w:val="007D130F"/>
    <w:rsid w:val="007D234C"/>
    <w:rsid w:val="007E7DA6"/>
    <w:rsid w:val="007F3A6F"/>
    <w:rsid w:val="007F66C8"/>
    <w:rsid w:val="008115ED"/>
    <w:rsid w:val="008277AB"/>
    <w:rsid w:val="0083071B"/>
    <w:rsid w:val="008322B8"/>
    <w:rsid w:val="00834106"/>
    <w:rsid w:val="00842236"/>
    <w:rsid w:val="0084236A"/>
    <w:rsid w:val="00843532"/>
    <w:rsid w:val="00855D7E"/>
    <w:rsid w:val="00855DE7"/>
    <w:rsid w:val="0086022B"/>
    <w:rsid w:val="008634B1"/>
    <w:rsid w:val="00872990"/>
    <w:rsid w:val="0087391D"/>
    <w:rsid w:val="00877B7A"/>
    <w:rsid w:val="00880D44"/>
    <w:rsid w:val="00886E53"/>
    <w:rsid w:val="00887973"/>
    <w:rsid w:val="008A2B9D"/>
    <w:rsid w:val="008B59B5"/>
    <w:rsid w:val="008C0CF4"/>
    <w:rsid w:val="008C6724"/>
    <w:rsid w:val="008C6B22"/>
    <w:rsid w:val="008D3625"/>
    <w:rsid w:val="008E04CE"/>
    <w:rsid w:val="008E296A"/>
    <w:rsid w:val="008E6478"/>
    <w:rsid w:val="008F1AD3"/>
    <w:rsid w:val="008F5302"/>
    <w:rsid w:val="008F576F"/>
    <w:rsid w:val="009011F4"/>
    <w:rsid w:val="009039F9"/>
    <w:rsid w:val="00904C01"/>
    <w:rsid w:val="00910096"/>
    <w:rsid w:val="00911216"/>
    <w:rsid w:val="00925D75"/>
    <w:rsid w:val="009271F7"/>
    <w:rsid w:val="00934A31"/>
    <w:rsid w:val="00935B73"/>
    <w:rsid w:val="009404B1"/>
    <w:rsid w:val="00942D7C"/>
    <w:rsid w:val="0096145B"/>
    <w:rsid w:val="00965CD4"/>
    <w:rsid w:val="00975541"/>
    <w:rsid w:val="00980479"/>
    <w:rsid w:val="009842F4"/>
    <w:rsid w:val="00990005"/>
    <w:rsid w:val="00995214"/>
    <w:rsid w:val="009A109F"/>
    <w:rsid w:val="009B24B2"/>
    <w:rsid w:val="009C2DD1"/>
    <w:rsid w:val="009C315A"/>
    <w:rsid w:val="009C4FD6"/>
    <w:rsid w:val="009C6A2A"/>
    <w:rsid w:val="009D2A37"/>
    <w:rsid w:val="009D6790"/>
    <w:rsid w:val="009F5FD3"/>
    <w:rsid w:val="00A10694"/>
    <w:rsid w:val="00A10B9A"/>
    <w:rsid w:val="00A2150D"/>
    <w:rsid w:val="00A2605F"/>
    <w:rsid w:val="00A272AB"/>
    <w:rsid w:val="00A360B8"/>
    <w:rsid w:val="00A4387E"/>
    <w:rsid w:val="00A46A93"/>
    <w:rsid w:val="00A51543"/>
    <w:rsid w:val="00A5201C"/>
    <w:rsid w:val="00A57A1E"/>
    <w:rsid w:val="00A57ACB"/>
    <w:rsid w:val="00A60CD4"/>
    <w:rsid w:val="00A635E0"/>
    <w:rsid w:val="00A6675A"/>
    <w:rsid w:val="00A679D0"/>
    <w:rsid w:val="00A7306B"/>
    <w:rsid w:val="00A92ADA"/>
    <w:rsid w:val="00AA4519"/>
    <w:rsid w:val="00AB5BFB"/>
    <w:rsid w:val="00AB626E"/>
    <w:rsid w:val="00AD2ED3"/>
    <w:rsid w:val="00AE2862"/>
    <w:rsid w:val="00AE5AF7"/>
    <w:rsid w:val="00AE74A3"/>
    <w:rsid w:val="00B01B89"/>
    <w:rsid w:val="00B130D2"/>
    <w:rsid w:val="00B15309"/>
    <w:rsid w:val="00B1713C"/>
    <w:rsid w:val="00B339E6"/>
    <w:rsid w:val="00B34A98"/>
    <w:rsid w:val="00B37E67"/>
    <w:rsid w:val="00B404D8"/>
    <w:rsid w:val="00B4147E"/>
    <w:rsid w:val="00B45F20"/>
    <w:rsid w:val="00B534D9"/>
    <w:rsid w:val="00B577B8"/>
    <w:rsid w:val="00B72E66"/>
    <w:rsid w:val="00B91EAB"/>
    <w:rsid w:val="00B97F3E"/>
    <w:rsid w:val="00BA1D94"/>
    <w:rsid w:val="00BB5A01"/>
    <w:rsid w:val="00BB61E8"/>
    <w:rsid w:val="00BC1C1A"/>
    <w:rsid w:val="00BC54C7"/>
    <w:rsid w:val="00BD0CE1"/>
    <w:rsid w:val="00BF7D92"/>
    <w:rsid w:val="00C1002C"/>
    <w:rsid w:val="00C14AAE"/>
    <w:rsid w:val="00C31EEB"/>
    <w:rsid w:val="00C57C7D"/>
    <w:rsid w:val="00C830B9"/>
    <w:rsid w:val="00C84BA8"/>
    <w:rsid w:val="00C86295"/>
    <w:rsid w:val="00C871CF"/>
    <w:rsid w:val="00C93354"/>
    <w:rsid w:val="00C950E7"/>
    <w:rsid w:val="00C96D8C"/>
    <w:rsid w:val="00C9700B"/>
    <w:rsid w:val="00CA01E5"/>
    <w:rsid w:val="00CA7B4F"/>
    <w:rsid w:val="00CB3E74"/>
    <w:rsid w:val="00CC0A24"/>
    <w:rsid w:val="00CD389F"/>
    <w:rsid w:val="00CD6877"/>
    <w:rsid w:val="00CD767D"/>
    <w:rsid w:val="00CE3EB2"/>
    <w:rsid w:val="00D05175"/>
    <w:rsid w:val="00D07453"/>
    <w:rsid w:val="00D1194E"/>
    <w:rsid w:val="00D12DCB"/>
    <w:rsid w:val="00D15039"/>
    <w:rsid w:val="00D23DF2"/>
    <w:rsid w:val="00D25890"/>
    <w:rsid w:val="00D36D31"/>
    <w:rsid w:val="00D45380"/>
    <w:rsid w:val="00D50915"/>
    <w:rsid w:val="00D51A16"/>
    <w:rsid w:val="00D65100"/>
    <w:rsid w:val="00D6668F"/>
    <w:rsid w:val="00D728B4"/>
    <w:rsid w:val="00D75F23"/>
    <w:rsid w:val="00D80281"/>
    <w:rsid w:val="00D861C6"/>
    <w:rsid w:val="00D92059"/>
    <w:rsid w:val="00D93F8C"/>
    <w:rsid w:val="00DC76E4"/>
    <w:rsid w:val="00DD4B7E"/>
    <w:rsid w:val="00DD5853"/>
    <w:rsid w:val="00DD793D"/>
    <w:rsid w:val="00DE1054"/>
    <w:rsid w:val="00DE4935"/>
    <w:rsid w:val="00DE4F46"/>
    <w:rsid w:val="00DE50A6"/>
    <w:rsid w:val="00DF13CD"/>
    <w:rsid w:val="00E027D8"/>
    <w:rsid w:val="00E029EE"/>
    <w:rsid w:val="00E11A4A"/>
    <w:rsid w:val="00E262DA"/>
    <w:rsid w:val="00E33E2A"/>
    <w:rsid w:val="00E41ED6"/>
    <w:rsid w:val="00E478BC"/>
    <w:rsid w:val="00E53AFB"/>
    <w:rsid w:val="00E641C1"/>
    <w:rsid w:val="00E660D3"/>
    <w:rsid w:val="00E72B5C"/>
    <w:rsid w:val="00E854B6"/>
    <w:rsid w:val="00E87207"/>
    <w:rsid w:val="00E8790B"/>
    <w:rsid w:val="00E91E60"/>
    <w:rsid w:val="00EA081F"/>
    <w:rsid w:val="00EA0D28"/>
    <w:rsid w:val="00EA23D4"/>
    <w:rsid w:val="00EA4E42"/>
    <w:rsid w:val="00EA602E"/>
    <w:rsid w:val="00EA7BB5"/>
    <w:rsid w:val="00EC2851"/>
    <w:rsid w:val="00EC36D3"/>
    <w:rsid w:val="00ED3D44"/>
    <w:rsid w:val="00ED4179"/>
    <w:rsid w:val="00EF4889"/>
    <w:rsid w:val="00F03572"/>
    <w:rsid w:val="00F16CDC"/>
    <w:rsid w:val="00F20B7B"/>
    <w:rsid w:val="00F2613B"/>
    <w:rsid w:val="00F3354A"/>
    <w:rsid w:val="00F470EB"/>
    <w:rsid w:val="00F47EE0"/>
    <w:rsid w:val="00F62029"/>
    <w:rsid w:val="00F64F0C"/>
    <w:rsid w:val="00F72F12"/>
    <w:rsid w:val="00F84C04"/>
    <w:rsid w:val="00F9258E"/>
    <w:rsid w:val="00F9605D"/>
    <w:rsid w:val="00FA0939"/>
    <w:rsid w:val="00FA195E"/>
    <w:rsid w:val="00FA1F2C"/>
    <w:rsid w:val="00FA4D17"/>
    <w:rsid w:val="00FB55C0"/>
    <w:rsid w:val="00FC021A"/>
    <w:rsid w:val="00FC1CF3"/>
    <w:rsid w:val="00FC29F6"/>
    <w:rsid w:val="00FD31B0"/>
    <w:rsid w:val="00FE14C1"/>
    <w:rsid w:val="00FE5DE6"/>
    <w:rsid w:val="00FE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2CA3BB"/>
  <w15:chartTrackingRefBased/>
  <w15:docId w15:val="{F50DE5A8-82BE-4EB1-B425-251B81C9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sz w:val="21"/>
      <w:szCs w:val="21"/>
    </w:rPr>
  </w:style>
  <w:style w:type="character" w:customStyle="1" w:styleId="WW8Num2z0">
    <w:name w:val="WW8Num2z0"/>
    <w:rPr>
      <w:b w:val="0"/>
      <w:sz w:val="21"/>
      <w:szCs w:val="21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Pr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Pr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PageNumber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Title">
    <w:name w:val="Title"/>
    <w:basedOn w:val="Naslov1"/>
    <w:next w:val="Subtitle"/>
    <w:qFormat/>
  </w:style>
  <w:style w:type="paragraph" w:styleId="Subtitle">
    <w:name w:val="Subtitle"/>
    <w:basedOn w:val="Naslov1"/>
    <w:next w:val="BodyText"/>
    <w:qFormat/>
    <w:pPr>
      <w:jc w:val="center"/>
    </w:pPr>
    <w:rPr>
      <w:i/>
      <w:iCs/>
    </w:rPr>
  </w:style>
  <w:style w:type="paragraph" w:styleId="List">
    <w:name w:val="List"/>
    <w:basedOn w:val="BodyText"/>
    <w:rPr>
      <w:rFonts w:ascii="Arial" w:hAnsi="Arial"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yperlink">
    <w:name w:val="Hyperlink"/>
    <w:rsid w:val="00925D75"/>
    <w:rPr>
      <w:color w:val="0000FF"/>
      <w:u w:val="single"/>
    </w:rPr>
  </w:style>
  <w:style w:type="character" w:styleId="FollowedHyperlink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CommentReference">
    <w:name w:val="annotation reference"/>
    <w:rsid w:val="005654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54CC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rsid w:val="005654CC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5654CC"/>
    <w:rPr>
      <w:b/>
      <w:bCs/>
    </w:rPr>
  </w:style>
  <w:style w:type="character" w:customStyle="1" w:styleId="CommentSubjectChar">
    <w:name w:val="Comment Subject Char"/>
    <w:link w:val="CommentSubject"/>
    <w:rsid w:val="005654CC"/>
    <w:rPr>
      <w:b/>
      <w:bCs/>
      <w:lang w:eastAsia="ar-SA"/>
    </w:rPr>
  </w:style>
  <w:style w:type="paragraph" w:styleId="BalloonText">
    <w:name w:val="Balloon Text"/>
    <w:basedOn w:val="Normal"/>
    <w:link w:val="BalloonTextChar"/>
    <w:rsid w:val="005654CC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FooterChar">
    <w:name w:val="Footer Char"/>
    <w:link w:val="Footer"/>
    <w:uiPriority w:val="99"/>
    <w:rsid w:val="00D23DF2"/>
    <w:rPr>
      <w:sz w:val="24"/>
      <w:szCs w:val="24"/>
      <w:lang w:eastAsia="ar-SA"/>
    </w:rPr>
  </w:style>
  <w:style w:type="character" w:customStyle="1" w:styleId="HeaderChar">
    <w:name w:val="Header Char"/>
    <w:link w:val="Header"/>
    <w:uiPriority w:val="99"/>
    <w:rsid w:val="00F72F12"/>
    <w:rPr>
      <w:sz w:val="24"/>
      <w:szCs w:val="24"/>
      <w:lang w:eastAsia="ar-SA"/>
    </w:rPr>
  </w:style>
  <w:style w:type="character" w:styleId="Strong">
    <w:name w:val="Strong"/>
    <w:qFormat/>
    <w:rsid w:val="00FE6027"/>
    <w:rPr>
      <w:b/>
      <w:bCs/>
    </w:rPr>
  </w:style>
  <w:style w:type="paragraph" w:styleId="FootnoteText">
    <w:name w:val="footnote text"/>
    <w:basedOn w:val="Normal"/>
    <w:link w:val="FootnoteTextChar"/>
    <w:rsid w:val="000D09F0"/>
    <w:rPr>
      <w:sz w:val="20"/>
      <w:szCs w:val="20"/>
    </w:rPr>
  </w:style>
  <w:style w:type="character" w:customStyle="1" w:styleId="FootnoteTextChar">
    <w:name w:val="Footnote Text Char"/>
    <w:link w:val="FootnoteText"/>
    <w:rsid w:val="000D09F0"/>
    <w:rPr>
      <w:lang w:eastAsia="ar-SA"/>
    </w:rPr>
  </w:style>
  <w:style w:type="character" w:styleId="FootnoteReference">
    <w:name w:val="footnote reference"/>
    <w:rsid w:val="000D09F0"/>
    <w:rPr>
      <w:vertAlign w:val="superscript"/>
    </w:rPr>
  </w:style>
  <w:style w:type="table" w:styleId="TableGrid">
    <w:name w:val="Table Grid"/>
    <w:basedOn w:val="TableNormal"/>
    <w:rsid w:val="00D9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021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7E7DA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AF2AD-E37E-4F07-82FD-CF7F23749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UZUVRH</dc:creator>
  <cp:keywords/>
  <cp:lastModifiedBy>Petar Tokić</cp:lastModifiedBy>
  <cp:revision>12</cp:revision>
  <cp:lastPrinted>2019-10-15T08:09:00Z</cp:lastPrinted>
  <dcterms:created xsi:type="dcterms:W3CDTF">2019-10-15T08:09:00Z</dcterms:created>
  <dcterms:modified xsi:type="dcterms:W3CDTF">2026-09-17T12:19:00Z</dcterms:modified>
</cp:coreProperties>
</file>